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Pr="00791438" w:rsidRDefault="0025031B" w:rsidP="0025031B">
      <w:pPr>
        <w:jc w:val="both"/>
        <w:rPr>
          <w:rFonts w:cs="Arial"/>
          <w:sz w:val="20"/>
          <w:szCs w:val="20"/>
        </w:rPr>
      </w:pPr>
    </w:p>
    <w:p w:rsidR="0025031B" w:rsidRPr="00791438" w:rsidRDefault="0025031B" w:rsidP="0025031B">
      <w:pPr>
        <w:jc w:val="both"/>
        <w:rPr>
          <w:rFonts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-BoldItalicMT" w:cs="Arial"/>
          <w:sz w:val="18"/>
          <w:szCs w:val="18"/>
        </w:rPr>
      </w:pPr>
      <w:r w:rsidRPr="00791438">
        <w:rPr>
          <w:rFonts w:eastAsia="ArialMT" w:cs="Arial"/>
          <w:szCs w:val="22"/>
        </w:rPr>
        <w:t>............................................</w:t>
      </w:r>
    </w:p>
    <w:p w:rsidR="0025031B" w:rsidRPr="00791438" w:rsidRDefault="00D8656F" w:rsidP="0025031B">
      <w:pPr>
        <w:autoSpaceDE w:val="0"/>
        <w:rPr>
          <w:rFonts w:eastAsia="Arial-BoldMT" w:cs="Arial"/>
          <w:b/>
          <w:bCs/>
          <w:sz w:val="16"/>
          <w:szCs w:val="16"/>
        </w:rPr>
      </w:pPr>
      <w:r>
        <w:rPr>
          <w:rFonts w:eastAsia="Arial-BoldItalicMT" w:cs="Arial"/>
          <w:sz w:val="16"/>
          <w:szCs w:val="16"/>
        </w:rPr>
        <w:t xml:space="preserve">  </w:t>
      </w:r>
      <w:bookmarkStart w:id="0" w:name="_GoBack"/>
      <w:bookmarkEnd w:id="0"/>
      <w:r w:rsidR="0025031B" w:rsidRPr="00791438">
        <w:rPr>
          <w:rFonts w:eastAsia="Arial-BoldItalicMT" w:cs="Arial"/>
          <w:sz w:val="16"/>
          <w:szCs w:val="16"/>
        </w:rPr>
        <w:t>(</w:t>
      </w:r>
      <w:r w:rsidR="0025031B" w:rsidRPr="00791438">
        <w:rPr>
          <w:rFonts w:eastAsia="Arial-ItalicMT" w:cs="Arial"/>
          <w:sz w:val="16"/>
          <w:szCs w:val="16"/>
        </w:rPr>
        <w:t>p</w:t>
      </w:r>
      <w:r w:rsidR="0025031B" w:rsidRPr="00791438">
        <w:rPr>
          <w:rFonts w:eastAsia="Arial-ItalicMT" w:cs="Arial"/>
          <w:i/>
          <w:iCs/>
          <w:sz w:val="16"/>
          <w:szCs w:val="16"/>
        </w:rPr>
        <w:t xml:space="preserve">ieczęć adresowa firmy wykonawcy </w:t>
      </w:r>
      <w:r w:rsidR="0025031B" w:rsidRPr="00791438">
        <w:rPr>
          <w:rFonts w:eastAsia="ArialMT" w:cs="Arial"/>
          <w:sz w:val="16"/>
          <w:szCs w:val="16"/>
        </w:rPr>
        <w:t>)</w:t>
      </w:r>
    </w:p>
    <w:p w:rsidR="0025031B" w:rsidRPr="00791438" w:rsidRDefault="0025031B" w:rsidP="0025031B">
      <w:pPr>
        <w:autoSpaceDE w:val="0"/>
        <w:rPr>
          <w:rFonts w:eastAsia="Arial-BoldMT" w:cs="Arial"/>
          <w:b/>
          <w:bCs/>
          <w:szCs w:val="22"/>
        </w:rPr>
      </w:pPr>
    </w:p>
    <w:p w:rsidR="0025031B" w:rsidRPr="00791438" w:rsidRDefault="0025031B" w:rsidP="0025031B">
      <w:pPr>
        <w:autoSpaceDE w:val="0"/>
        <w:jc w:val="center"/>
        <w:rPr>
          <w:rFonts w:eastAsia="Arial-BoldMT" w:cs="Arial"/>
          <w:b/>
          <w:bCs/>
          <w:szCs w:val="22"/>
        </w:rPr>
      </w:pPr>
      <w:r w:rsidRPr="00791438">
        <w:rPr>
          <w:rFonts w:eastAsia="Arial-BoldMT" w:cs="Arial"/>
          <w:b/>
          <w:bCs/>
          <w:szCs w:val="22"/>
        </w:rPr>
        <w:t>OŚWIADCZENIE</w:t>
      </w:r>
    </w:p>
    <w:p w:rsidR="0025031B" w:rsidRPr="00791438" w:rsidRDefault="0025031B" w:rsidP="0025031B">
      <w:pPr>
        <w:autoSpaceDE w:val="0"/>
        <w:jc w:val="center"/>
        <w:rPr>
          <w:rFonts w:eastAsia="ArialMT" w:cs="Arial"/>
          <w:sz w:val="20"/>
          <w:szCs w:val="20"/>
        </w:rPr>
      </w:pPr>
      <w:r w:rsidRPr="00791438">
        <w:rPr>
          <w:rFonts w:eastAsia="Arial-BoldMT" w:cs="Arial"/>
          <w:b/>
          <w:bCs/>
          <w:sz w:val="20"/>
          <w:szCs w:val="20"/>
        </w:rPr>
        <w:t>o spełnianiu warunków udziału w postępowaniu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7B408B" w:rsidRDefault="0025031B" w:rsidP="007B408B">
      <w:pPr>
        <w:autoSpaceDE w:val="0"/>
        <w:ind w:left="1560" w:hanging="1560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na zamówienie: </w:t>
      </w:r>
    </w:p>
    <w:p w:rsidR="007B408B" w:rsidRPr="007B408B" w:rsidRDefault="007B408B" w:rsidP="007B408B">
      <w:pPr>
        <w:autoSpaceDE w:val="0"/>
        <w:ind w:left="1560" w:hanging="1560"/>
        <w:jc w:val="center"/>
        <w:rPr>
          <w:rFonts w:cs="Arial"/>
          <w:b/>
          <w:szCs w:val="20"/>
        </w:rPr>
      </w:pPr>
      <w:r w:rsidRPr="007B408B">
        <w:rPr>
          <w:rFonts w:cs="Arial"/>
          <w:b/>
          <w:szCs w:val="20"/>
        </w:rPr>
        <w:t>„Dostawa 2 szt. autobusów miejskich klasy midi wraz</w:t>
      </w:r>
    </w:p>
    <w:p w:rsidR="0025031B" w:rsidRPr="00791438" w:rsidRDefault="007B408B" w:rsidP="007B408B">
      <w:pPr>
        <w:autoSpaceDE w:val="0"/>
        <w:ind w:left="1560" w:hanging="1560"/>
        <w:jc w:val="center"/>
        <w:rPr>
          <w:rFonts w:eastAsia="Arial-BoldMT" w:cs="Arial"/>
          <w:b/>
          <w:bCs/>
          <w:sz w:val="20"/>
          <w:szCs w:val="20"/>
        </w:rPr>
      </w:pPr>
      <w:r w:rsidRPr="007B408B">
        <w:rPr>
          <w:rFonts w:cs="Arial"/>
          <w:b/>
          <w:szCs w:val="20"/>
        </w:rPr>
        <w:t>z monitoringiem oraz z inteligentnymi systemami transportowymi.”</w:t>
      </w:r>
    </w:p>
    <w:p w:rsidR="0025031B" w:rsidRPr="00791438" w:rsidRDefault="0025031B" w:rsidP="0025031B">
      <w:p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</w:p>
    <w:p w:rsidR="00772682" w:rsidRPr="00791438" w:rsidRDefault="0025031B" w:rsidP="00772682">
      <w:pPr>
        <w:autoSpaceDE w:val="0"/>
        <w:spacing w:line="360" w:lineRule="auto"/>
        <w:jc w:val="both"/>
        <w:rPr>
          <w:rFonts w:cs="Arial"/>
          <w:i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Przystępując do postępowania w sprawie udzielenia zamówienia publicznego, Ja(my), niżej </w:t>
      </w:r>
      <w:r w:rsidR="00C97E59" w:rsidRPr="00791438">
        <w:rPr>
          <w:rFonts w:eastAsia="ArialMT" w:cs="Arial"/>
          <w:sz w:val="20"/>
          <w:szCs w:val="20"/>
        </w:rPr>
        <w:t>podpisany</w:t>
      </w:r>
      <w:r w:rsidR="00C97E59">
        <w:rPr>
          <w:rFonts w:eastAsia="ArialMT" w:cs="Arial"/>
          <w:sz w:val="20"/>
          <w:szCs w:val="20"/>
        </w:rPr>
        <w:t>/</w:t>
      </w:r>
      <w:r w:rsidRPr="00791438">
        <w:rPr>
          <w:rFonts w:eastAsia="ArialMT" w:cs="Arial"/>
          <w:sz w:val="20"/>
          <w:szCs w:val="20"/>
        </w:rPr>
        <w:t>(i), oświadczam/-y, że spełniam/-y warunki udziału w postępowaniu, określone w art. 22 ust. 1 ustawy z dnia 29.01.2004 r. Praw</w:t>
      </w:r>
      <w:r w:rsidR="00772682">
        <w:rPr>
          <w:rFonts w:eastAsia="ArialMT" w:cs="Arial"/>
          <w:sz w:val="20"/>
          <w:szCs w:val="20"/>
        </w:rPr>
        <w:t xml:space="preserve">o zamówień publicznych </w:t>
      </w:r>
      <w:r w:rsidR="00772682" w:rsidRPr="00791438">
        <w:rPr>
          <w:rFonts w:eastAsia="ArialMT" w:cs="Arial"/>
          <w:sz w:val="20"/>
          <w:szCs w:val="20"/>
        </w:rPr>
        <w:t>Dz.U. z 201</w:t>
      </w:r>
      <w:r w:rsidR="00BE6156">
        <w:rPr>
          <w:rFonts w:eastAsia="ArialMT" w:cs="Arial"/>
          <w:sz w:val="20"/>
          <w:szCs w:val="20"/>
        </w:rPr>
        <w:t>8</w:t>
      </w:r>
      <w:r w:rsidR="00772682" w:rsidRPr="00791438">
        <w:rPr>
          <w:rFonts w:eastAsia="ArialMT" w:cs="Arial"/>
          <w:sz w:val="20"/>
          <w:szCs w:val="20"/>
        </w:rPr>
        <w:t xml:space="preserve"> r., poz. </w:t>
      </w:r>
      <w:r w:rsidR="00772682">
        <w:rPr>
          <w:rFonts w:eastAsia="ArialMT" w:cs="Arial"/>
          <w:sz w:val="20"/>
          <w:szCs w:val="20"/>
        </w:rPr>
        <w:t>1</w:t>
      </w:r>
      <w:r w:rsidR="00BE6156">
        <w:rPr>
          <w:rFonts w:eastAsia="ArialMT" w:cs="Arial"/>
          <w:sz w:val="20"/>
          <w:szCs w:val="20"/>
        </w:rPr>
        <w:t>986</w:t>
      </w:r>
      <w:r w:rsidR="00772682">
        <w:rPr>
          <w:rFonts w:eastAsia="ArialMT" w:cs="Arial"/>
          <w:sz w:val="20"/>
          <w:szCs w:val="20"/>
        </w:rPr>
        <w:t xml:space="preserve"> z </w:t>
      </w:r>
      <w:proofErr w:type="spellStart"/>
      <w:r w:rsidR="00772682">
        <w:rPr>
          <w:rFonts w:eastAsia="ArialMT" w:cs="Arial"/>
          <w:sz w:val="20"/>
          <w:szCs w:val="20"/>
        </w:rPr>
        <w:t>późn</w:t>
      </w:r>
      <w:proofErr w:type="spellEnd"/>
      <w:r w:rsidR="00772682">
        <w:rPr>
          <w:rFonts w:eastAsia="ArialMT" w:cs="Arial"/>
          <w:sz w:val="20"/>
          <w:szCs w:val="20"/>
        </w:rPr>
        <w:t>. zm.</w:t>
      </w:r>
      <w:r w:rsidR="00772682" w:rsidRPr="00791438">
        <w:rPr>
          <w:rFonts w:eastAsia="ArialMT" w:cs="Arial"/>
          <w:sz w:val="20"/>
          <w:szCs w:val="20"/>
        </w:rPr>
        <w:t>)</w:t>
      </w:r>
      <w:r w:rsidR="00772682" w:rsidRPr="00791438">
        <w:rPr>
          <w:rFonts w:cs="Arial"/>
          <w:iCs/>
          <w:sz w:val="20"/>
          <w:szCs w:val="20"/>
        </w:rPr>
        <w:t xml:space="preserve"> </w:t>
      </w:r>
    </w:p>
    <w:p w:rsidR="00772682" w:rsidRPr="00791438" w:rsidRDefault="00772682" w:rsidP="00772682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772682" w:rsidP="001C1026">
      <w:pPr>
        <w:autoSpaceDE w:val="0"/>
        <w:spacing w:after="120" w:line="360" w:lineRule="auto"/>
        <w:jc w:val="both"/>
        <w:rPr>
          <w:rFonts w:eastAsia="ArialMT" w:cs="Arial"/>
          <w:sz w:val="20"/>
          <w:szCs w:val="20"/>
        </w:rPr>
      </w:pPr>
      <w:r>
        <w:rPr>
          <w:rFonts w:eastAsia="ArialMT" w:cs="Arial"/>
          <w:sz w:val="20"/>
          <w:szCs w:val="20"/>
        </w:rPr>
        <w:t xml:space="preserve"> </w:t>
      </w:r>
      <w:r w:rsidR="0025031B" w:rsidRPr="00791438">
        <w:rPr>
          <w:rFonts w:eastAsia="ArialMT" w:cs="Arial"/>
          <w:sz w:val="20"/>
          <w:szCs w:val="20"/>
        </w:rPr>
        <w:t>dotyczące: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posiadania uprawnień do wykonywania określonej działalności lub czynności, jeżeli przepisy prawa nakładają obowiązek ich posiadania;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posiadania wiedzy i doświadczenia;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dysponowania odpowiednim potencjałem technicznym oraz osobami zdolnymi do wykonania zamówienia;</w:t>
      </w:r>
    </w:p>
    <w:p w:rsidR="0025031B" w:rsidRPr="00791438" w:rsidRDefault="0025031B" w:rsidP="00A02A48">
      <w:pPr>
        <w:numPr>
          <w:ilvl w:val="0"/>
          <w:numId w:val="19"/>
        </w:num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sytuacji ekonomicznej i finansowej.</w:t>
      </w:r>
    </w:p>
    <w:p w:rsidR="0025031B" w:rsidRPr="00791438" w:rsidRDefault="0025031B" w:rsidP="0025031B">
      <w:p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oraz których opis sposobu dokonywania oceny spełniania przedstawiony został w rozdziale V SIWZ.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..............................dnia............... …....... r.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right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Cs w:val="22"/>
        </w:rPr>
        <w:t>……….................................................</w:t>
      </w:r>
    </w:p>
    <w:p w:rsidR="0025031B" w:rsidRPr="00791438" w:rsidRDefault="0025031B" w:rsidP="00B70E83">
      <w:pPr>
        <w:autoSpaceDE w:val="0"/>
        <w:ind w:left="5964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(podpis i pieczątka lub czytelne podpisy osób</w:t>
      </w:r>
    </w:p>
    <w:p w:rsidR="0025031B" w:rsidRPr="00791438" w:rsidRDefault="0025031B" w:rsidP="00B70E83">
      <w:pPr>
        <w:autoSpaceDE w:val="0"/>
        <w:ind w:left="5964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figurujących w rejestrach uprawnionych do</w:t>
      </w:r>
    </w:p>
    <w:p w:rsidR="0025031B" w:rsidRPr="00791438" w:rsidRDefault="0025031B" w:rsidP="00B70E83">
      <w:pPr>
        <w:autoSpaceDE w:val="0"/>
        <w:ind w:left="5964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reprezentowania wykonawcy lub uprawnionych</w:t>
      </w:r>
    </w:p>
    <w:p w:rsidR="0025031B" w:rsidRPr="00791438" w:rsidRDefault="0025031B" w:rsidP="00B70E83">
      <w:pPr>
        <w:autoSpaceDE w:val="0"/>
        <w:ind w:left="5964"/>
        <w:jc w:val="center"/>
        <w:rPr>
          <w:rFonts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we właściwym upoważnieniu )</w:t>
      </w:r>
    </w:p>
    <w:p w:rsidR="0025031B" w:rsidRPr="00791438" w:rsidRDefault="0025031B" w:rsidP="0025031B">
      <w:pPr>
        <w:autoSpaceDE w:val="0"/>
        <w:rPr>
          <w:rFonts w:cs="Arial"/>
        </w:rPr>
      </w:pPr>
    </w:p>
    <w:p w:rsidR="0025031B" w:rsidRPr="00791438" w:rsidRDefault="0025031B" w:rsidP="0025031B">
      <w:pPr>
        <w:autoSpaceDE w:val="0"/>
        <w:rPr>
          <w:rFonts w:cs="Arial"/>
        </w:rPr>
      </w:pPr>
    </w:p>
    <w:p w:rsidR="0029181F" w:rsidRPr="00791438" w:rsidRDefault="0029181F" w:rsidP="00837867">
      <w:pPr>
        <w:widowControl/>
        <w:suppressAutoHyphens w:val="0"/>
        <w:rPr>
          <w:rFonts w:cs="Arial"/>
        </w:rPr>
      </w:pPr>
    </w:p>
    <w:sectPr w:rsidR="0029181F" w:rsidRPr="00791438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67C" w:rsidRDefault="0034767C">
      <w:r>
        <w:separator/>
      </w:r>
    </w:p>
  </w:endnote>
  <w:endnote w:type="continuationSeparator" w:id="0">
    <w:p w:rsidR="0034767C" w:rsidRDefault="0034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MT">
    <w:altName w:val="Arial"/>
    <w:charset w:val="EE"/>
    <w:family w:val="swiss"/>
    <w:pitch w:val="default"/>
  </w:font>
  <w:font w:name="Arial-BoldItalicMT">
    <w:altName w:val="Arial"/>
    <w:charset w:val="EE"/>
    <w:family w:val="swiss"/>
    <w:pitch w:val="default"/>
  </w:font>
  <w:font w:name="Arial-BoldMT">
    <w:charset w:val="EE"/>
    <w:family w:val="swiss"/>
    <w:pitch w:val="default"/>
  </w:font>
  <w:font w:name="Arial-ItalicMT"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67C" w:rsidRDefault="0034767C">
      <w:r>
        <w:separator/>
      </w:r>
    </w:p>
  </w:footnote>
  <w:footnote w:type="continuationSeparator" w:id="0">
    <w:p w:rsidR="0034767C" w:rsidRDefault="003476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08B" w:rsidRPr="00B46284" w:rsidRDefault="007B408B" w:rsidP="007B408B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3052F0">
      <w:rPr>
        <w:rFonts w:cs="Arial"/>
        <w:b/>
        <w:i/>
        <w:sz w:val="22"/>
        <w:u w:val="single"/>
      </w:rPr>
      <w:t>5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2 do SIWZ</w:t>
    </w:r>
  </w:p>
  <w:p w:rsidR="009B0D91" w:rsidRPr="00240183" w:rsidRDefault="009B0D91">
    <w:pPr>
      <w:pStyle w:val="Nagwek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1">
    <w:nsid w:val="2D4C7E1A"/>
    <w:multiLevelType w:val="hybridMultilevel"/>
    <w:tmpl w:val="BD26E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6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1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2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69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6"/>
  </w:num>
  <w:num w:numId="2">
    <w:abstractNumId w:val="3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0"/>
  </w:num>
  <w:num w:numId="10">
    <w:abstractNumId w:val="16"/>
  </w:num>
  <w:num w:numId="11">
    <w:abstractNumId w:val="70"/>
  </w:num>
  <w:num w:numId="12">
    <w:abstractNumId w:val="43"/>
  </w:num>
  <w:num w:numId="13">
    <w:abstractNumId w:val="28"/>
  </w:num>
  <w:num w:numId="14">
    <w:abstractNumId w:val="34"/>
  </w:num>
  <w:num w:numId="15">
    <w:abstractNumId w:val="56"/>
  </w:num>
  <w:num w:numId="16">
    <w:abstractNumId w:val="49"/>
  </w:num>
  <w:num w:numId="17">
    <w:abstractNumId w:val="63"/>
  </w:num>
  <w:num w:numId="18">
    <w:abstractNumId w:val="39"/>
  </w:num>
  <w:num w:numId="19">
    <w:abstractNumId w:val="50"/>
  </w:num>
  <w:num w:numId="20">
    <w:abstractNumId w:val="68"/>
  </w:num>
  <w:num w:numId="21">
    <w:abstractNumId w:val="10"/>
  </w:num>
  <w:num w:numId="22">
    <w:abstractNumId w:val="11"/>
  </w:num>
  <w:num w:numId="23">
    <w:abstractNumId w:val="51"/>
  </w:num>
  <w:num w:numId="24">
    <w:abstractNumId w:val="21"/>
  </w:num>
  <w:num w:numId="25">
    <w:abstractNumId w:val="53"/>
  </w:num>
  <w:num w:numId="26">
    <w:abstractNumId w:val="55"/>
  </w:num>
  <w:num w:numId="27">
    <w:abstractNumId w:val="66"/>
  </w:num>
  <w:num w:numId="28">
    <w:abstractNumId w:val="19"/>
  </w:num>
  <w:num w:numId="29">
    <w:abstractNumId w:val="17"/>
  </w:num>
  <w:num w:numId="30">
    <w:abstractNumId w:val="44"/>
  </w:num>
  <w:num w:numId="31">
    <w:abstractNumId w:val="69"/>
  </w:num>
  <w:num w:numId="32">
    <w:abstractNumId w:val="62"/>
  </w:num>
  <w:num w:numId="33">
    <w:abstractNumId w:val="41"/>
  </w:num>
  <w:num w:numId="34">
    <w:abstractNumId w:val="45"/>
  </w:num>
  <w:num w:numId="35">
    <w:abstractNumId w:val="18"/>
  </w:num>
  <w:num w:numId="36">
    <w:abstractNumId w:val="61"/>
  </w:num>
  <w:num w:numId="37">
    <w:abstractNumId w:val="25"/>
  </w:num>
  <w:num w:numId="38">
    <w:abstractNumId w:val="59"/>
  </w:num>
  <w:num w:numId="39">
    <w:abstractNumId w:val="22"/>
  </w:num>
  <w:num w:numId="40">
    <w:abstractNumId w:val="36"/>
  </w:num>
  <w:num w:numId="41">
    <w:abstractNumId w:val="37"/>
  </w:num>
  <w:num w:numId="42">
    <w:abstractNumId w:val="29"/>
  </w:num>
  <w:num w:numId="43">
    <w:abstractNumId w:val="65"/>
  </w:num>
  <w:num w:numId="44">
    <w:abstractNumId w:val="40"/>
  </w:num>
  <w:num w:numId="45">
    <w:abstractNumId w:val="14"/>
  </w:num>
  <w:num w:numId="46">
    <w:abstractNumId w:val="33"/>
  </w:num>
  <w:num w:numId="47">
    <w:abstractNumId w:val="47"/>
  </w:num>
  <w:num w:numId="48">
    <w:abstractNumId w:val="12"/>
  </w:num>
  <w:num w:numId="49">
    <w:abstractNumId w:val="32"/>
  </w:num>
  <w:num w:numId="50">
    <w:abstractNumId w:val="57"/>
  </w:num>
  <w:num w:numId="51">
    <w:abstractNumId w:val="24"/>
  </w:num>
  <w:num w:numId="52">
    <w:abstractNumId w:val="58"/>
  </w:num>
  <w:num w:numId="53">
    <w:abstractNumId w:val="31"/>
  </w:num>
  <w:num w:numId="54">
    <w:abstractNumId w:val="64"/>
  </w:num>
  <w:num w:numId="55">
    <w:abstractNumId w:val="15"/>
  </w:num>
  <w:num w:numId="56">
    <w:abstractNumId w:val="54"/>
  </w:num>
  <w:num w:numId="57">
    <w:abstractNumId w:val="42"/>
  </w:num>
  <w:num w:numId="58">
    <w:abstractNumId w:val="13"/>
  </w:num>
  <w:num w:numId="59">
    <w:abstractNumId w:val="52"/>
  </w:num>
  <w:num w:numId="60">
    <w:abstractNumId w:val="38"/>
  </w:num>
  <w:num w:numId="61">
    <w:abstractNumId w:val="35"/>
  </w:num>
  <w:num w:numId="62">
    <w:abstractNumId w:val="48"/>
  </w:num>
  <w:num w:numId="63">
    <w:abstractNumId w:val="26"/>
  </w:num>
  <w:num w:numId="64">
    <w:abstractNumId w:val="23"/>
  </w:num>
  <w:num w:numId="65">
    <w:abstractNumId w:val="67"/>
  </w:num>
  <w:num w:numId="66">
    <w:abstractNumId w:val="2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36294"/>
    <w:rsid w:val="00036B8C"/>
    <w:rsid w:val="00046535"/>
    <w:rsid w:val="00046F1B"/>
    <w:rsid w:val="00047812"/>
    <w:rsid w:val="00061D67"/>
    <w:rsid w:val="000938D6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10278C"/>
    <w:rsid w:val="001044DA"/>
    <w:rsid w:val="0011119F"/>
    <w:rsid w:val="00112ABA"/>
    <w:rsid w:val="001137BB"/>
    <w:rsid w:val="00115334"/>
    <w:rsid w:val="0015146A"/>
    <w:rsid w:val="00155C99"/>
    <w:rsid w:val="001651AE"/>
    <w:rsid w:val="00166626"/>
    <w:rsid w:val="00167333"/>
    <w:rsid w:val="00172890"/>
    <w:rsid w:val="001C1026"/>
    <w:rsid w:val="001C2B00"/>
    <w:rsid w:val="001C63F4"/>
    <w:rsid w:val="001E0D0F"/>
    <w:rsid w:val="001E2184"/>
    <w:rsid w:val="001F356C"/>
    <w:rsid w:val="001F6C2B"/>
    <w:rsid w:val="00217BFF"/>
    <w:rsid w:val="00233E83"/>
    <w:rsid w:val="00235412"/>
    <w:rsid w:val="00237EAB"/>
    <w:rsid w:val="0024076F"/>
    <w:rsid w:val="0024737A"/>
    <w:rsid w:val="0025031B"/>
    <w:rsid w:val="00251467"/>
    <w:rsid w:val="002623EC"/>
    <w:rsid w:val="00282235"/>
    <w:rsid w:val="0029181F"/>
    <w:rsid w:val="00293AF1"/>
    <w:rsid w:val="0029450C"/>
    <w:rsid w:val="002A12D6"/>
    <w:rsid w:val="002A73C0"/>
    <w:rsid w:val="002B1C06"/>
    <w:rsid w:val="002B2CB7"/>
    <w:rsid w:val="002B6FA4"/>
    <w:rsid w:val="002D6BC4"/>
    <w:rsid w:val="002E6EE3"/>
    <w:rsid w:val="003052F0"/>
    <w:rsid w:val="00306127"/>
    <w:rsid w:val="00307A55"/>
    <w:rsid w:val="00313AB6"/>
    <w:rsid w:val="00324F81"/>
    <w:rsid w:val="00331FC4"/>
    <w:rsid w:val="0034767C"/>
    <w:rsid w:val="00352DAC"/>
    <w:rsid w:val="00364040"/>
    <w:rsid w:val="003652AB"/>
    <w:rsid w:val="003675FC"/>
    <w:rsid w:val="0037507B"/>
    <w:rsid w:val="00376C71"/>
    <w:rsid w:val="00380285"/>
    <w:rsid w:val="003815E9"/>
    <w:rsid w:val="0039214E"/>
    <w:rsid w:val="00394502"/>
    <w:rsid w:val="003A2035"/>
    <w:rsid w:val="003B0245"/>
    <w:rsid w:val="003B4605"/>
    <w:rsid w:val="003C11B9"/>
    <w:rsid w:val="003C2BF5"/>
    <w:rsid w:val="003C731C"/>
    <w:rsid w:val="003E70B5"/>
    <w:rsid w:val="0040187B"/>
    <w:rsid w:val="0040348A"/>
    <w:rsid w:val="00414698"/>
    <w:rsid w:val="00416A57"/>
    <w:rsid w:val="0042013A"/>
    <w:rsid w:val="004306E6"/>
    <w:rsid w:val="00434FA9"/>
    <w:rsid w:val="004371DC"/>
    <w:rsid w:val="00461C98"/>
    <w:rsid w:val="0047323E"/>
    <w:rsid w:val="00474AD2"/>
    <w:rsid w:val="00493512"/>
    <w:rsid w:val="00495CF5"/>
    <w:rsid w:val="004B3EE8"/>
    <w:rsid w:val="004B6FCD"/>
    <w:rsid w:val="004D3699"/>
    <w:rsid w:val="004D579D"/>
    <w:rsid w:val="004E4795"/>
    <w:rsid w:val="004F0992"/>
    <w:rsid w:val="004F22F2"/>
    <w:rsid w:val="004F4674"/>
    <w:rsid w:val="004F5078"/>
    <w:rsid w:val="00507EB0"/>
    <w:rsid w:val="00512166"/>
    <w:rsid w:val="00527E10"/>
    <w:rsid w:val="00535E5E"/>
    <w:rsid w:val="00541345"/>
    <w:rsid w:val="00551B65"/>
    <w:rsid w:val="00560180"/>
    <w:rsid w:val="00567218"/>
    <w:rsid w:val="00570F77"/>
    <w:rsid w:val="005747AB"/>
    <w:rsid w:val="0058250A"/>
    <w:rsid w:val="00584C38"/>
    <w:rsid w:val="00590C13"/>
    <w:rsid w:val="00591D28"/>
    <w:rsid w:val="005B1138"/>
    <w:rsid w:val="005D3BA0"/>
    <w:rsid w:val="005E262C"/>
    <w:rsid w:val="005E6129"/>
    <w:rsid w:val="005F4120"/>
    <w:rsid w:val="005F5C0C"/>
    <w:rsid w:val="00600D26"/>
    <w:rsid w:val="00606E54"/>
    <w:rsid w:val="006163C2"/>
    <w:rsid w:val="00627382"/>
    <w:rsid w:val="00633A25"/>
    <w:rsid w:val="0063723C"/>
    <w:rsid w:val="00672A2B"/>
    <w:rsid w:val="006922FE"/>
    <w:rsid w:val="006A41BF"/>
    <w:rsid w:val="006A7D0F"/>
    <w:rsid w:val="006B0016"/>
    <w:rsid w:val="006E0F50"/>
    <w:rsid w:val="006F0902"/>
    <w:rsid w:val="006F0E8E"/>
    <w:rsid w:val="006F7E27"/>
    <w:rsid w:val="00700F0F"/>
    <w:rsid w:val="0070655B"/>
    <w:rsid w:val="00722D39"/>
    <w:rsid w:val="00732859"/>
    <w:rsid w:val="0074004D"/>
    <w:rsid w:val="00752B35"/>
    <w:rsid w:val="00761E48"/>
    <w:rsid w:val="00765D6A"/>
    <w:rsid w:val="00770E50"/>
    <w:rsid w:val="00772682"/>
    <w:rsid w:val="00772D8B"/>
    <w:rsid w:val="007865BC"/>
    <w:rsid w:val="0078673F"/>
    <w:rsid w:val="00791438"/>
    <w:rsid w:val="007916A5"/>
    <w:rsid w:val="0079177C"/>
    <w:rsid w:val="00792EFB"/>
    <w:rsid w:val="007967F3"/>
    <w:rsid w:val="007A19F4"/>
    <w:rsid w:val="007B2620"/>
    <w:rsid w:val="007B408B"/>
    <w:rsid w:val="007C1753"/>
    <w:rsid w:val="007C7DA7"/>
    <w:rsid w:val="007E2EC3"/>
    <w:rsid w:val="007E4A6D"/>
    <w:rsid w:val="007F2315"/>
    <w:rsid w:val="00821251"/>
    <w:rsid w:val="008270D3"/>
    <w:rsid w:val="00834134"/>
    <w:rsid w:val="00837867"/>
    <w:rsid w:val="00841732"/>
    <w:rsid w:val="00843337"/>
    <w:rsid w:val="00845451"/>
    <w:rsid w:val="00847739"/>
    <w:rsid w:val="00864910"/>
    <w:rsid w:val="008848C3"/>
    <w:rsid w:val="008926A6"/>
    <w:rsid w:val="008B4B9B"/>
    <w:rsid w:val="008B63A0"/>
    <w:rsid w:val="008C16AF"/>
    <w:rsid w:val="008C48D4"/>
    <w:rsid w:val="008D0399"/>
    <w:rsid w:val="008E72A4"/>
    <w:rsid w:val="008F191C"/>
    <w:rsid w:val="00906E46"/>
    <w:rsid w:val="00921BF6"/>
    <w:rsid w:val="00924FEA"/>
    <w:rsid w:val="0093711A"/>
    <w:rsid w:val="00942794"/>
    <w:rsid w:val="009626C5"/>
    <w:rsid w:val="009715D3"/>
    <w:rsid w:val="00973413"/>
    <w:rsid w:val="009741B6"/>
    <w:rsid w:val="00982C94"/>
    <w:rsid w:val="009927BB"/>
    <w:rsid w:val="00994EBB"/>
    <w:rsid w:val="009A4691"/>
    <w:rsid w:val="009A7D29"/>
    <w:rsid w:val="009B0D91"/>
    <w:rsid w:val="009B141F"/>
    <w:rsid w:val="009E4E45"/>
    <w:rsid w:val="009F771B"/>
    <w:rsid w:val="00A02A48"/>
    <w:rsid w:val="00A02DA1"/>
    <w:rsid w:val="00A03CC3"/>
    <w:rsid w:val="00A164BC"/>
    <w:rsid w:val="00A17553"/>
    <w:rsid w:val="00A202E7"/>
    <w:rsid w:val="00A24AD5"/>
    <w:rsid w:val="00A33565"/>
    <w:rsid w:val="00A35411"/>
    <w:rsid w:val="00A54D06"/>
    <w:rsid w:val="00A57858"/>
    <w:rsid w:val="00A62873"/>
    <w:rsid w:val="00A672A1"/>
    <w:rsid w:val="00A755A2"/>
    <w:rsid w:val="00AA0DCD"/>
    <w:rsid w:val="00AA1148"/>
    <w:rsid w:val="00AC18E3"/>
    <w:rsid w:val="00AC65D3"/>
    <w:rsid w:val="00AD5817"/>
    <w:rsid w:val="00AD7D7A"/>
    <w:rsid w:val="00AE631F"/>
    <w:rsid w:val="00AF1C81"/>
    <w:rsid w:val="00AF4946"/>
    <w:rsid w:val="00B054F2"/>
    <w:rsid w:val="00B075D0"/>
    <w:rsid w:val="00B11DF6"/>
    <w:rsid w:val="00B21FBB"/>
    <w:rsid w:val="00B33E18"/>
    <w:rsid w:val="00B35857"/>
    <w:rsid w:val="00B36466"/>
    <w:rsid w:val="00B4331E"/>
    <w:rsid w:val="00B62B98"/>
    <w:rsid w:val="00B66B8C"/>
    <w:rsid w:val="00B70097"/>
    <w:rsid w:val="00B70E83"/>
    <w:rsid w:val="00B80797"/>
    <w:rsid w:val="00B82138"/>
    <w:rsid w:val="00BA1657"/>
    <w:rsid w:val="00BA4AB3"/>
    <w:rsid w:val="00BA6D56"/>
    <w:rsid w:val="00BB0543"/>
    <w:rsid w:val="00BB0DFB"/>
    <w:rsid w:val="00BC2D84"/>
    <w:rsid w:val="00BC7A8E"/>
    <w:rsid w:val="00BD45B5"/>
    <w:rsid w:val="00BD5E73"/>
    <w:rsid w:val="00BE2D21"/>
    <w:rsid w:val="00BE59B1"/>
    <w:rsid w:val="00BE6156"/>
    <w:rsid w:val="00C171FF"/>
    <w:rsid w:val="00C37EC8"/>
    <w:rsid w:val="00C42DE2"/>
    <w:rsid w:val="00C56BF5"/>
    <w:rsid w:val="00C61F21"/>
    <w:rsid w:val="00C65EA4"/>
    <w:rsid w:val="00C66429"/>
    <w:rsid w:val="00C7069B"/>
    <w:rsid w:val="00C8131B"/>
    <w:rsid w:val="00C83D09"/>
    <w:rsid w:val="00C84A7F"/>
    <w:rsid w:val="00C97E59"/>
    <w:rsid w:val="00CA37B6"/>
    <w:rsid w:val="00CA7753"/>
    <w:rsid w:val="00CC73E9"/>
    <w:rsid w:val="00CC779F"/>
    <w:rsid w:val="00CD7E98"/>
    <w:rsid w:val="00CF1FD5"/>
    <w:rsid w:val="00D055A5"/>
    <w:rsid w:val="00D0726C"/>
    <w:rsid w:val="00D13A6E"/>
    <w:rsid w:val="00D21434"/>
    <w:rsid w:val="00D309E8"/>
    <w:rsid w:val="00D34C4E"/>
    <w:rsid w:val="00D40D0F"/>
    <w:rsid w:val="00D4143A"/>
    <w:rsid w:val="00D72CCA"/>
    <w:rsid w:val="00D8074D"/>
    <w:rsid w:val="00D81B1C"/>
    <w:rsid w:val="00D823BF"/>
    <w:rsid w:val="00D860DC"/>
    <w:rsid w:val="00D8656F"/>
    <w:rsid w:val="00D97F7A"/>
    <w:rsid w:val="00DA0A7F"/>
    <w:rsid w:val="00DA7815"/>
    <w:rsid w:val="00DB5BFE"/>
    <w:rsid w:val="00DB60CF"/>
    <w:rsid w:val="00DB77D8"/>
    <w:rsid w:val="00DC2CAF"/>
    <w:rsid w:val="00DC3A7F"/>
    <w:rsid w:val="00DD1D2F"/>
    <w:rsid w:val="00DD5C15"/>
    <w:rsid w:val="00DE20A3"/>
    <w:rsid w:val="00DE40C3"/>
    <w:rsid w:val="00E07D71"/>
    <w:rsid w:val="00E1437F"/>
    <w:rsid w:val="00E156C4"/>
    <w:rsid w:val="00E16E09"/>
    <w:rsid w:val="00E33AB2"/>
    <w:rsid w:val="00E35D5B"/>
    <w:rsid w:val="00E531D8"/>
    <w:rsid w:val="00E56DBB"/>
    <w:rsid w:val="00E71CEE"/>
    <w:rsid w:val="00E76F44"/>
    <w:rsid w:val="00E91E3F"/>
    <w:rsid w:val="00E94839"/>
    <w:rsid w:val="00EA3D18"/>
    <w:rsid w:val="00EA64FA"/>
    <w:rsid w:val="00EB7604"/>
    <w:rsid w:val="00EC1438"/>
    <w:rsid w:val="00ED2EB0"/>
    <w:rsid w:val="00EE0711"/>
    <w:rsid w:val="00F017C8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829BC"/>
    <w:rsid w:val="00F87D5A"/>
    <w:rsid w:val="00FA03CF"/>
    <w:rsid w:val="00FB00FC"/>
    <w:rsid w:val="00FC65ED"/>
    <w:rsid w:val="00FC72F1"/>
    <w:rsid w:val="00FC7562"/>
    <w:rsid w:val="00FD1484"/>
    <w:rsid w:val="00FD280A"/>
    <w:rsid w:val="00FD78EC"/>
    <w:rsid w:val="00FE0B9F"/>
    <w:rsid w:val="00FE3667"/>
    <w:rsid w:val="00FE4C47"/>
    <w:rsid w:val="00FF2066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5FB83-3168-4DAE-BCDF-E28D7D163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3</cp:revision>
  <cp:lastPrinted>2016-07-14T11:41:00Z</cp:lastPrinted>
  <dcterms:created xsi:type="dcterms:W3CDTF">2019-09-12T09:54:00Z</dcterms:created>
  <dcterms:modified xsi:type="dcterms:W3CDTF">2019-09-18T11:15:00Z</dcterms:modified>
</cp:coreProperties>
</file>